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167745" w:rsidRDefault="00167745" w:rsidP="00011717">
      <w:pPr>
        <w:jc w:val="center"/>
        <w:rPr>
          <w:color w:val="262626"/>
          <w:sz w:val="52"/>
          <w:szCs w:val="52"/>
        </w:rPr>
      </w:pPr>
    </w:p>
    <w:p w:rsidR="007F2B1A" w:rsidRPr="00E1419F" w:rsidRDefault="007F2B1A" w:rsidP="00011717">
      <w:pPr>
        <w:jc w:val="center"/>
        <w:rPr>
          <w:color w:val="262626"/>
          <w:sz w:val="52"/>
          <w:szCs w:val="52"/>
        </w:rPr>
      </w:pPr>
      <w:r w:rsidRPr="00E1419F">
        <w:rPr>
          <w:color w:val="262626"/>
          <w:sz w:val="52"/>
          <w:szCs w:val="52"/>
        </w:rPr>
        <w:t>М</w:t>
      </w:r>
      <w:r w:rsidR="0041195E">
        <w:rPr>
          <w:color w:val="262626"/>
          <w:sz w:val="52"/>
          <w:szCs w:val="52"/>
        </w:rPr>
        <w:t>униципальное казённое учреждение дополнительного образования</w:t>
      </w:r>
    </w:p>
    <w:p w:rsidR="007F2B1A" w:rsidRPr="00E1419F" w:rsidRDefault="0041195E" w:rsidP="00011717">
      <w:pPr>
        <w:jc w:val="center"/>
        <w:rPr>
          <w:color w:val="262626"/>
          <w:sz w:val="52"/>
          <w:szCs w:val="52"/>
        </w:rPr>
      </w:pPr>
      <w:r>
        <w:rPr>
          <w:color w:val="262626"/>
          <w:sz w:val="52"/>
          <w:szCs w:val="52"/>
        </w:rPr>
        <w:t xml:space="preserve">«Дом школьников с. </w:t>
      </w:r>
      <w:proofErr w:type="gramStart"/>
      <w:r>
        <w:rPr>
          <w:color w:val="262626"/>
          <w:sz w:val="52"/>
          <w:szCs w:val="52"/>
        </w:rPr>
        <w:t>Ленинское</w:t>
      </w:r>
      <w:proofErr w:type="gramEnd"/>
      <w:r w:rsidR="007F2B1A" w:rsidRPr="00E1419F">
        <w:rPr>
          <w:color w:val="262626"/>
          <w:sz w:val="52"/>
          <w:szCs w:val="52"/>
        </w:rPr>
        <w:t>»</w:t>
      </w:r>
    </w:p>
    <w:p w:rsidR="007F2B1A" w:rsidRPr="00E1419F" w:rsidRDefault="007F2B1A" w:rsidP="00011717">
      <w:pPr>
        <w:jc w:val="center"/>
        <w:rPr>
          <w:color w:val="262626"/>
          <w:sz w:val="52"/>
          <w:szCs w:val="52"/>
        </w:rPr>
      </w:pPr>
    </w:p>
    <w:p w:rsidR="007F2B1A" w:rsidRDefault="007F2B1A" w:rsidP="00011717">
      <w:pPr>
        <w:jc w:val="center"/>
        <w:rPr>
          <w:sz w:val="32"/>
          <w:szCs w:val="32"/>
        </w:rPr>
      </w:pPr>
    </w:p>
    <w:p w:rsidR="007F2B1A" w:rsidRDefault="007F2B1A" w:rsidP="00011717">
      <w:pPr>
        <w:jc w:val="center"/>
        <w:rPr>
          <w:sz w:val="32"/>
          <w:szCs w:val="3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Default="007F2B1A" w:rsidP="00011717">
      <w:pPr>
        <w:jc w:val="center"/>
        <w:rPr>
          <w:sz w:val="52"/>
          <w:szCs w:val="52"/>
        </w:rPr>
      </w:pPr>
    </w:p>
    <w:p w:rsidR="007F2B1A" w:rsidRPr="00167745" w:rsidRDefault="007F2B1A" w:rsidP="00167745">
      <w:pPr>
        <w:rPr>
          <w:sz w:val="32"/>
          <w:szCs w:val="32"/>
        </w:rPr>
      </w:pPr>
    </w:p>
    <w:p w:rsidR="00004497" w:rsidRDefault="00004497" w:rsidP="00011717">
      <w:pPr>
        <w:jc w:val="center"/>
        <w:rPr>
          <w:color w:val="262626"/>
        </w:rPr>
      </w:pPr>
    </w:p>
    <w:p w:rsidR="00B837ED" w:rsidRDefault="002D3C11" w:rsidP="00011717">
      <w:pPr>
        <w:rPr>
          <w:color w:val="262626"/>
        </w:rPr>
      </w:pPr>
      <w:r>
        <w:rPr>
          <w:color w:val="2626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2.65pt">
            <v:imagedata r:id="rId5" o:title="ООООООООООООО"/>
          </v:shape>
        </w:pict>
      </w:r>
    </w:p>
    <w:p w:rsidR="00B837ED" w:rsidRDefault="00B837ED" w:rsidP="00011717">
      <w:pPr>
        <w:rPr>
          <w:color w:val="262626"/>
        </w:rPr>
      </w:pPr>
    </w:p>
    <w:p w:rsidR="007F2B1A" w:rsidRDefault="007F2B1A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  <w:r>
        <w:rPr>
          <w:color w:val="262626"/>
        </w:rPr>
        <w:lastRenderedPageBreak/>
        <w:pict>
          <v:shape id="_x0000_i1026" type="#_x0000_t75" style="width:467.35pt;height:642.65pt">
            <v:imagedata r:id="rId6" o:title="ЛЛЛЛЛЛЛ"/>
          </v:shape>
        </w:pict>
      </w: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p w:rsidR="002D3C11" w:rsidRDefault="002D3C11" w:rsidP="00011717">
      <w:pPr>
        <w:rPr>
          <w:color w:val="262626"/>
        </w:rPr>
      </w:pPr>
    </w:p>
    <w:tbl>
      <w:tblPr>
        <w:tblW w:w="10368" w:type="dxa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4680"/>
      </w:tblGrid>
      <w:tr w:rsidR="007F2B1A" w:rsidRPr="00994861" w:rsidTr="007966FE">
        <w:tc>
          <w:tcPr>
            <w:tcW w:w="648" w:type="dxa"/>
          </w:tcPr>
          <w:p w:rsidR="007F2B1A" w:rsidRPr="00994861" w:rsidRDefault="007F2B1A" w:rsidP="007C61E0">
            <w:pPr>
              <w:jc w:val="center"/>
              <w:rPr>
                <w:color w:val="262626"/>
              </w:rPr>
            </w:pPr>
          </w:p>
        </w:tc>
        <w:tc>
          <w:tcPr>
            <w:tcW w:w="5040" w:type="dxa"/>
          </w:tcPr>
          <w:p w:rsidR="004E7FB3" w:rsidRPr="00994861" w:rsidRDefault="004E7FB3" w:rsidP="00C8404F">
            <w:pPr>
              <w:jc w:val="both"/>
              <w:rPr>
                <w:color w:val="262626"/>
              </w:rPr>
            </w:pPr>
          </w:p>
        </w:tc>
        <w:tc>
          <w:tcPr>
            <w:tcW w:w="4680" w:type="dxa"/>
          </w:tcPr>
          <w:p w:rsidR="007F2B1A" w:rsidRPr="00994861" w:rsidRDefault="008B46B1" w:rsidP="00BD07F4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с. Ленинское».</w:t>
            </w:r>
          </w:p>
        </w:tc>
      </w:tr>
      <w:tr w:rsidR="007F2B1A" w:rsidRPr="00994861" w:rsidTr="007966FE">
        <w:tc>
          <w:tcPr>
            <w:tcW w:w="648" w:type="dxa"/>
          </w:tcPr>
          <w:p w:rsidR="007F2B1A" w:rsidRPr="00994861" w:rsidRDefault="004E7FB3" w:rsidP="007C61E0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t>3.</w:t>
            </w:r>
          </w:p>
        </w:tc>
        <w:tc>
          <w:tcPr>
            <w:tcW w:w="5040" w:type="dxa"/>
          </w:tcPr>
          <w:p w:rsidR="007F2B1A" w:rsidRDefault="004E7FB3" w:rsidP="00C8404F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Отчет о результатах самообследования за 2018 год не содержит информации о наличии материально</w:t>
            </w:r>
            <w:r w:rsidR="008B46B1">
              <w:rPr>
                <w:color w:val="262626"/>
              </w:rPr>
              <w:t xml:space="preserve"> </w:t>
            </w:r>
            <w:r>
              <w:rPr>
                <w:color w:val="262626"/>
              </w:rPr>
              <w:t xml:space="preserve">- технической </w:t>
            </w:r>
            <w:r w:rsidR="00B837ED">
              <w:rPr>
                <w:color w:val="262626"/>
              </w:rPr>
              <w:t>базы, библиотечно-информационного обеспечения</w:t>
            </w:r>
            <w:r>
              <w:rPr>
                <w:color w:val="262626"/>
              </w:rPr>
              <w:t>.</w:t>
            </w:r>
          </w:p>
          <w:p w:rsidR="004E7FB3" w:rsidRDefault="004E7FB3" w:rsidP="00C8404F">
            <w:pPr>
              <w:jc w:val="both"/>
              <w:rPr>
                <w:color w:val="262626"/>
              </w:rPr>
            </w:pPr>
          </w:p>
          <w:p w:rsidR="004E7FB3" w:rsidRPr="00994861" w:rsidRDefault="004E7FB3" w:rsidP="00C8404F">
            <w:pPr>
              <w:jc w:val="both"/>
              <w:rPr>
                <w:color w:val="262626"/>
              </w:rPr>
            </w:pPr>
          </w:p>
        </w:tc>
        <w:tc>
          <w:tcPr>
            <w:tcW w:w="4680" w:type="dxa"/>
          </w:tcPr>
          <w:p w:rsidR="007F2B1A" w:rsidRDefault="008B46B1" w:rsidP="00BD07F4">
            <w:pPr>
              <w:jc w:val="both"/>
              <w:rPr>
                <w:color w:val="262626"/>
              </w:rPr>
            </w:pPr>
            <w:proofErr w:type="gramStart"/>
            <w:r>
              <w:rPr>
                <w:color w:val="262626"/>
              </w:rPr>
              <w:t>Разработано и утверждено «Дополнение к отчёту о результатах самообследования муниципального казенного учреждения дополнительного образования «Дом школьников с. Ленинское» за 2018 год», содержащее информацию о наличии материально - технической базы, библиотечно</w:t>
            </w:r>
            <w:r w:rsidR="00B837ED">
              <w:rPr>
                <w:color w:val="262626"/>
              </w:rPr>
              <w:t xml:space="preserve"> </w:t>
            </w:r>
            <w:r>
              <w:rPr>
                <w:color w:val="262626"/>
              </w:rPr>
              <w:t>-</w:t>
            </w:r>
            <w:r w:rsidR="00B837ED">
              <w:rPr>
                <w:color w:val="262626"/>
              </w:rPr>
              <w:t xml:space="preserve"> </w:t>
            </w:r>
            <w:r>
              <w:rPr>
                <w:color w:val="262626"/>
              </w:rPr>
              <w:t>информационного обеспечения.</w:t>
            </w:r>
            <w:proofErr w:type="gramEnd"/>
          </w:p>
          <w:p w:rsidR="00B837ED" w:rsidRPr="00994861" w:rsidRDefault="00B837ED" w:rsidP="00BD07F4">
            <w:pPr>
              <w:jc w:val="both"/>
              <w:rPr>
                <w:color w:val="262626"/>
              </w:rPr>
            </w:pPr>
          </w:p>
        </w:tc>
      </w:tr>
      <w:tr w:rsidR="007F2B1A" w:rsidRPr="00994861" w:rsidTr="007966FE">
        <w:tc>
          <w:tcPr>
            <w:tcW w:w="648" w:type="dxa"/>
          </w:tcPr>
          <w:p w:rsidR="007F2B1A" w:rsidRPr="00994861" w:rsidRDefault="004E7FB3" w:rsidP="007C61E0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t>4.</w:t>
            </w:r>
          </w:p>
        </w:tc>
        <w:tc>
          <w:tcPr>
            <w:tcW w:w="5040" w:type="dxa"/>
          </w:tcPr>
          <w:p w:rsidR="007F2B1A" w:rsidRDefault="004E7FB3" w:rsidP="00C8404F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Не проводится итоговая аттестация по программам со сроком обучения больше 2 лет («Волшебная кисточка», «Задоринка», «Сундучок», «Грация»).</w:t>
            </w:r>
          </w:p>
          <w:p w:rsidR="004E7FB3" w:rsidRPr="00994861" w:rsidRDefault="004E7FB3" w:rsidP="00C8404F">
            <w:pPr>
              <w:jc w:val="both"/>
              <w:rPr>
                <w:color w:val="262626"/>
              </w:rPr>
            </w:pPr>
          </w:p>
        </w:tc>
        <w:tc>
          <w:tcPr>
            <w:tcW w:w="4680" w:type="dxa"/>
          </w:tcPr>
          <w:p w:rsidR="007F2B1A" w:rsidRPr="00994861" w:rsidRDefault="00B837ED" w:rsidP="00841B8C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Принято к сведению.</w:t>
            </w:r>
          </w:p>
        </w:tc>
      </w:tr>
      <w:tr w:rsidR="007F2B1A" w:rsidRPr="00994861" w:rsidTr="007966FE">
        <w:tc>
          <w:tcPr>
            <w:tcW w:w="648" w:type="dxa"/>
          </w:tcPr>
          <w:p w:rsidR="007F2B1A" w:rsidRPr="00994861" w:rsidRDefault="0061076A" w:rsidP="007C61E0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t>5.</w:t>
            </w:r>
          </w:p>
        </w:tc>
        <w:tc>
          <w:tcPr>
            <w:tcW w:w="5040" w:type="dxa"/>
          </w:tcPr>
          <w:p w:rsidR="0061076A" w:rsidRDefault="0061076A" w:rsidP="00C8404F">
            <w:pPr>
              <w:jc w:val="both"/>
              <w:rPr>
                <w:color w:val="262626"/>
              </w:rPr>
            </w:pPr>
            <w:proofErr w:type="gramStart"/>
            <w:r>
              <w:rPr>
                <w:color w:val="262626"/>
              </w:rPr>
              <w:t>Положение о правилах приема обучающихся в МКУ ДО «Дом школьников с. Ленинское», утвержденное приказом директора учреж</w:t>
            </w:r>
            <w:r w:rsidR="003E3FAD">
              <w:rPr>
                <w:color w:val="262626"/>
              </w:rPr>
              <w:t>дения от 01.09.2018 № 60, требуе</w:t>
            </w:r>
            <w:r>
              <w:rPr>
                <w:color w:val="262626"/>
              </w:rPr>
              <w:t>т приведения в соответствии с Федеральным законом от 29.12.2012 № 273-ФЗ «Об образовании в Российской Федерации», Порядком организации и осуществления образовательной деятельности по дополнительным общеобразовательным программам, утвержденным Министерством просвещения Российской Федерации от 09.11.2018 № 196, в части:</w:t>
            </w:r>
            <w:proofErr w:type="gramEnd"/>
          </w:p>
          <w:p w:rsidR="0061076A" w:rsidRDefault="0061076A" w:rsidP="00C8404F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наименование локального нормативного акта;</w:t>
            </w:r>
          </w:p>
          <w:p w:rsidR="0061076A" w:rsidRDefault="0061076A" w:rsidP="00C8404F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 xml:space="preserve">нормативно – правовой основы локального нормативного акта (указать ссылку на нормативно – правовой акт, регламентирующий Порядок </w:t>
            </w:r>
            <w:r w:rsidR="003E3FAD">
              <w:rPr>
                <w:color w:val="262626"/>
              </w:rPr>
              <w:t>организации и осуществления образовательной деятельности по дополнительным общеобразовательным программам, утвержденный Министерством просвещения Российской Федерации от 09.11.2018 № 196);</w:t>
            </w:r>
          </w:p>
          <w:p w:rsidR="003E3FAD" w:rsidRDefault="003E3FAD" w:rsidP="00C8404F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определения нормы детей с ограниченными возможностями здоровья;</w:t>
            </w:r>
          </w:p>
          <w:p w:rsidR="003E3FAD" w:rsidRPr="00994861" w:rsidRDefault="003E3FAD" w:rsidP="003E3FAD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>определения нормы ознакомления поступающего и (или) его родителей (законных представителей) 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      </w:r>
          </w:p>
          <w:p w:rsidR="003E3FAD" w:rsidRDefault="003E3FAD" w:rsidP="00C8404F">
            <w:pPr>
              <w:jc w:val="both"/>
              <w:rPr>
                <w:color w:val="262626"/>
              </w:rPr>
            </w:pPr>
          </w:p>
          <w:p w:rsidR="0061076A" w:rsidRDefault="0061076A" w:rsidP="00C8404F">
            <w:pPr>
              <w:jc w:val="both"/>
              <w:rPr>
                <w:color w:val="262626"/>
              </w:rPr>
            </w:pPr>
          </w:p>
          <w:p w:rsidR="0061076A" w:rsidRDefault="0061076A" w:rsidP="00C8404F">
            <w:pPr>
              <w:jc w:val="both"/>
              <w:rPr>
                <w:color w:val="262626"/>
              </w:rPr>
            </w:pPr>
          </w:p>
          <w:p w:rsidR="0061076A" w:rsidRDefault="0061076A" w:rsidP="00C8404F">
            <w:pPr>
              <w:jc w:val="both"/>
              <w:rPr>
                <w:color w:val="262626"/>
              </w:rPr>
            </w:pPr>
            <w:bookmarkStart w:id="0" w:name="_GoBack"/>
            <w:bookmarkEnd w:id="0"/>
          </w:p>
          <w:p w:rsidR="002D3C11" w:rsidRPr="00994861" w:rsidRDefault="002D3C11" w:rsidP="00C8404F">
            <w:pPr>
              <w:jc w:val="both"/>
              <w:rPr>
                <w:color w:val="262626"/>
              </w:rPr>
            </w:pPr>
          </w:p>
        </w:tc>
        <w:tc>
          <w:tcPr>
            <w:tcW w:w="4680" w:type="dxa"/>
          </w:tcPr>
          <w:p w:rsidR="007F2B1A" w:rsidRPr="00994861" w:rsidRDefault="00B837ED" w:rsidP="00BD07F4">
            <w:pPr>
              <w:jc w:val="both"/>
              <w:rPr>
                <w:color w:val="262626"/>
              </w:rPr>
            </w:pPr>
            <w:r>
              <w:rPr>
                <w:color w:val="262626"/>
              </w:rPr>
              <w:t xml:space="preserve">Разработаны и утверждены «Правила приёма обучающихся в МКУ ДО «Дом школьников с. </w:t>
            </w:r>
            <w:proofErr w:type="gramStart"/>
            <w:r>
              <w:rPr>
                <w:color w:val="262626"/>
              </w:rPr>
              <w:t>Ленинское</w:t>
            </w:r>
            <w:proofErr w:type="gramEnd"/>
            <w:r>
              <w:rPr>
                <w:color w:val="262626"/>
              </w:rPr>
              <w:t>».</w:t>
            </w:r>
          </w:p>
        </w:tc>
      </w:tr>
      <w:tr w:rsidR="0061076A" w:rsidRPr="00994861" w:rsidTr="007966FE">
        <w:tc>
          <w:tcPr>
            <w:tcW w:w="648" w:type="dxa"/>
          </w:tcPr>
          <w:p w:rsidR="0061076A" w:rsidRPr="00994861" w:rsidRDefault="0061076A" w:rsidP="007C61E0">
            <w:pPr>
              <w:jc w:val="center"/>
              <w:rPr>
                <w:color w:val="262626"/>
              </w:rPr>
            </w:pPr>
          </w:p>
        </w:tc>
        <w:tc>
          <w:tcPr>
            <w:tcW w:w="5040" w:type="dxa"/>
          </w:tcPr>
          <w:p w:rsidR="0014296D" w:rsidRDefault="0014296D" w:rsidP="0014296D">
            <w:pPr>
              <w:jc w:val="both"/>
              <w:rPr>
                <w:color w:val="262626"/>
              </w:rPr>
            </w:pPr>
          </w:p>
        </w:tc>
        <w:tc>
          <w:tcPr>
            <w:tcW w:w="4680" w:type="dxa"/>
          </w:tcPr>
          <w:p w:rsidR="0061076A" w:rsidRPr="00994861" w:rsidRDefault="0061076A" w:rsidP="00BD07F4">
            <w:pPr>
              <w:jc w:val="both"/>
              <w:rPr>
                <w:color w:val="262626"/>
              </w:rPr>
            </w:pPr>
          </w:p>
        </w:tc>
      </w:tr>
    </w:tbl>
    <w:p w:rsidR="007F2B1A" w:rsidRPr="00994861" w:rsidRDefault="007F2B1A" w:rsidP="00011717">
      <w:pPr>
        <w:rPr>
          <w:color w:val="262626"/>
        </w:rPr>
      </w:pPr>
    </w:p>
    <w:p w:rsidR="007F2B1A" w:rsidRPr="00E17D5B" w:rsidRDefault="007F2B1A" w:rsidP="00011717">
      <w:pPr>
        <w:rPr>
          <w:color w:val="262626"/>
          <w:sz w:val="28"/>
          <w:szCs w:val="28"/>
        </w:rPr>
      </w:pPr>
      <w:r w:rsidRPr="00E17D5B">
        <w:rPr>
          <w:color w:val="262626"/>
          <w:sz w:val="28"/>
          <w:szCs w:val="28"/>
        </w:rPr>
        <w:t xml:space="preserve">                       </w:t>
      </w:r>
    </w:p>
    <w:p w:rsidR="0041195E" w:rsidRDefault="002D3C11" w:rsidP="00994861">
      <w:pPr>
        <w:rPr>
          <w:color w:val="262626"/>
        </w:rPr>
      </w:pPr>
      <w:r>
        <w:rPr>
          <w:color w:val="262626"/>
        </w:rPr>
        <w:pict>
          <v:shape id="_x0000_i1027" type="#_x0000_t75" style="width:467.35pt;height:642.65pt">
            <v:imagedata r:id="rId7" o:title="ЩЩЩЩЩЩЩЩЩ"/>
          </v:shape>
        </w:pict>
      </w:r>
    </w:p>
    <w:p w:rsidR="00BC6056" w:rsidRDefault="00BC6056" w:rsidP="00994861">
      <w:pPr>
        <w:rPr>
          <w:color w:val="262626"/>
        </w:rPr>
      </w:pPr>
    </w:p>
    <w:p w:rsidR="00BC6056" w:rsidRDefault="00BC6056" w:rsidP="00994861">
      <w:pPr>
        <w:rPr>
          <w:color w:val="262626"/>
        </w:rPr>
      </w:pPr>
    </w:p>
    <w:p w:rsidR="00BC6056" w:rsidRDefault="00BC6056" w:rsidP="00994861">
      <w:pPr>
        <w:rPr>
          <w:color w:val="262626"/>
        </w:rPr>
      </w:pPr>
    </w:p>
    <w:p w:rsidR="0041195E" w:rsidRDefault="0041195E" w:rsidP="00994861">
      <w:pPr>
        <w:rPr>
          <w:color w:val="262626"/>
        </w:rPr>
      </w:pPr>
    </w:p>
    <w:p w:rsidR="007F2B1A" w:rsidRPr="00E17D5B" w:rsidRDefault="007F2B1A" w:rsidP="00011717">
      <w:pPr>
        <w:jc w:val="center"/>
        <w:rPr>
          <w:color w:val="262626"/>
          <w:sz w:val="28"/>
          <w:szCs w:val="28"/>
        </w:rPr>
      </w:pPr>
    </w:p>
    <w:p w:rsidR="007F2B1A" w:rsidRPr="00E17D5B" w:rsidRDefault="007F2B1A" w:rsidP="00011717">
      <w:pPr>
        <w:jc w:val="center"/>
        <w:rPr>
          <w:color w:val="262626"/>
          <w:sz w:val="28"/>
          <w:szCs w:val="28"/>
        </w:rPr>
      </w:pPr>
    </w:p>
    <w:p w:rsidR="007F2B1A" w:rsidRPr="00E17D5B" w:rsidRDefault="007F2B1A" w:rsidP="00011717">
      <w:pPr>
        <w:jc w:val="center"/>
        <w:rPr>
          <w:color w:val="262626"/>
          <w:sz w:val="28"/>
          <w:szCs w:val="28"/>
        </w:rPr>
      </w:pPr>
    </w:p>
    <w:p w:rsidR="007F2B1A" w:rsidRPr="00E17D5B" w:rsidRDefault="007F2B1A" w:rsidP="00011717">
      <w:pPr>
        <w:jc w:val="center"/>
        <w:rPr>
          <w:color w:val="262626"/>
          <w:sz w:val="28"/>
          <w:szCs w:val="28"/>
        </w:rPr>
      </w:pPr>
    </w:p>
    <w:p w:rsidR="007F2B1A" w:rsidRPr="00E17D5B" w:rsidRDefault="007F2B1A" w:rsidP="00011717">
      <w:pPr>
        <w:jc w:val="center"/>
        <w:rPr>
          <w:color w:val="262626"/>
          <w:sz w:val="28"/>
          <w:szCs w:val="28"/>
        </w:rPr>
      </w:pPr>
    </w:p>
    <w:p w:rsidR="007F2B1A" w:rsidRDefault="007F2B1A" w:rsidP="00011717">
      <w:pPr>
        <w:jc w:val="center"/>
        <w:rPr>
          <w:sz w:val="28"/>
          <w:szCs w:val="28"/>
        </w:rPr>
      </w:pPr>
    </w:p>
    <w:p w:rsidR="007F2B1A" w:rsidRDefault="007F2B1A" w:rsidP="00011717">
      <w:pPr>
        <w:jc w:val="center"/>
        <w:rPr>
          <w:sz w:val="28"/>
          <w:szCs w:val="28"/>
        </w:rPr>
      </w:pPr>
    </w:p>
    <w:p w:rsidR="007F2B1A" w:rsidRDefault="007F2B1A" w:rsidP="00011717">
      <w:pPr>
        <w:jc w:val="center"/>
        <w:rPr>
          <w:sz w:val="28"/>
          <w:szCs w:val="28"/>
        </w:rPr>
      </w:pPr>
    </w:p>
    <w:p w:rsidR="007F2B1A" w:rsidRDefault="007F2B1A" w:rsidP="00011717">
      <w:pPr>
        <w:jc w:val="center"/>
        <w:rPr>
          <w:sz w:val="28"/>
          <w:szCs w:val="28"/>
        </w:rPr>
      </w:pPr>
    </w:p>
    <w:p w:rsidR="007F2B1A" w:rsidRDefault="007F2B1A" w:rsidP="00011717">
      <w:pPr>
        <w:jc w:val="center"/>
        <w:rPr>
          <w:sz w:val="28"/>
          <w:szCs w:val="28"/>
        </w:rPr>
      </w:pPr>
    </w:p>
    <w:p w:rsidR="007F2B1A" w:rsidRDefault="007F2B1A" w:rsidP="00DB3FF4">
      <w:pPr>
        <w:rPr>
          <w:sz w:val="28"/>
          <w:szCs w:val="28"/>
        </w:rPr>
      </w:pPr>
    </w:p>
    <w:p w:rsidR="007F2B1A" w:rsidRDefault="007F2B1A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603332450510203670830559428146817986133868575867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Дементьева  Светлана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30.03.2021 по 30.03.2022</w:t>
            </w:r>
          </w:p>
        </w:tc>
      </w:tr>
    </w:tbl>
    <w:sectPr xmlns:w="http://schemas.openxmlformats.org/wordprocessingml/2006/main" w:rsidR="007F2B1A" w:rsidSect="00BC605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165">
    <w:multiLevelType w:val="hybridMultilevel"/>
    <w:lvl w:ilvl="0" w:tplc="62587916">
      <w:start w:val="1"/>
      <w:numFmt w:val="decimal"/>
      <w:lvlText w:val="%1."/>
      <w:lvlJc w:val="left"/>
      <w:pPr>
        <w:ind w:left="720" w:hanging="360"/>
      </w:pPr>
    </w:lvl>
    <w:lvl w:ilvl="1" w:tplc="62587916" w:tentative="1">
      <w:start w:val="1"/>
      <w:numFmt w:val="lowerLetter"/>
      <w:lvlText w:val="%2."/>
      <w:lvlJc w:val="left"/>
      <w:pPr>
        <w:ind w:left="1440" w:hanging="360"/>
      </w:pPr>
    </w:lvl>
    <w:lvl w:ilvl="2" w:tplc="62587916" w:tentative="1">
      <w:start w:val="1"/>
      <w:numFmt w:val="lowerRoman"/>
      <w:lvlText w:val="%3."/>
      <w:lvlJc w:val="right"/>
      <w:pPr>
        <w:ind w:left="2160" w:hanging="180"/>
      </w:pPr>
    </w:lvl>
    <w:lvl w:ilvl="3" w:tplc="62587916" w:tentative="1">
      <w:start w:val="1"/>
      <w:numFmt w:val="decimal"/>
      <w:lvlText w:val="%4."/>
      <w:lvlJc w:val="left"/>
      <w:pPr>
        <w:ind w:left="2880" w:hanging="360"/>
      </w:pPr>
    </w:lvl>
    <w:lvl w:ilvl="4" w:tplc="62587916" w:tentative="1">
      <w:start w:val="1"/>
      <w:numFmt w:val="lowerLetter"/>
      <w:lvlText w:val="%5."/>
      <w:lvlJc w:val="left"/>
      <w:pPr>
        <w:ind w:left="3600" w:hanging="360"/>
      </w:pPr>
    </w:lvl>
    <w:lvl w:ilvl="5" w:tplc="62587916" w:tentative="1">
      <w:start w:val="1"/>
      <w:numFmt w:val="lowerRoman"/>
      <w:lvlText w:val="%6."/>
      <w:lvlJc w:val="right"/>
      <w:pPr>
        <w:ind w:left="4320" w:hanging="180"/>
      </w:pPr>
    </w:lvl>
    <w:lvl w:ilvl="6" w:tplc="62587916" w:tentative="1">
      <w:start w:val="1"/>
      <w:numFmt w:val="decimal"/>
      <w:lvlText w:val="%7."/>
      <w:lvlJc w:val="left"/>
      <w:pPr>
        <w:ind w:left="5040" w:hanging="360"/>
      </w:pPr>
    </w:lvl>
    <w:lvl w:ilvl="7" w:tplc="62587916" w:tentative="1">
      <w:start w:val="1"/>
      <w:numFmt w:val="lowerLetter"/>
      <w:lvlText w:val="%8."/>
      <w:lvlJc w:val="left"/>
      <w:pPr>
        <w:ind w:left="5760" w:hanging="360"/>
      </w:pPr>
    </w:lvl>
    <w:lvl w:ilvl="8" w:tplc="6258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4">
    <w:multiLevelType w:val="hybridMultilevel"/>
    <w:lvl w:ilvl="0" w:tplc="68133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5164">
    <w:abstractNumId w:val="25164"/>
  </w:num>
  <w:num w:numId="25165">
    <w:abstractNumId w:val="2516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1717"/>
    <w:rsid w:val="00004497"/>
    <w:rsid w:val="00011717"/>
    <w:rsid w:val="00016C22"/>
    <w:rsid w:val="00036F14"/>
    <w:rsid w:val="00072A8A"/>
    <w:rsid w:val="000B3857"/>
    <w:rsid w:val="000C7644"/>
    <w:rsid w:val="000D37AB"/>
    <w:rsid w:val="0014296D"/>
    <w:rsid w:val="001637A0"/>
    <w:rsid w:val="0016646A"/>
    <w:rsid w:val="00167745"/>
    <w:rsid w:val="001C05C5"/>
    <w:rsid w:val="001F7120"/>
    <w:rsid w:val="00202EE5"/>
    <w:rsid w:val="00245949"/>
    <w:rsid w:val="002624F3"/>
    <w:rsid w:val="0029791C"/>
    <w:rsid w:val="002A207B"/>
    <w:rsid w:val="002C1089"/>
    <w:rsid w:val="002C1BE7"/>
    <w:rsid w:val="002D3C11"/>
    <w:rsid w:val="002F74F6"/>
    <w:rsid w:val="0036219D"/>
    <w:rsid w:val="00390C43"/>
    <w:rsid w:val="003B0E57"/>
    <w:rsid w:val="003B640C"/>
    <w:rsid w:val="003C2CEC"/>
    <w:rsid w:val="003D15F0"/>
    <w:rsid w:val="003D283F"/>
    <w:rsid w:val="003E3FAD"/>
    <w:rsid w:val="0041195E"/>
    <w:rsid w:val="00432F21"/>
    <w:rsid w:val="00442583"/>
    <w:rsid w:val="00444668"/>
    <w:rsid w:val="004B5E68"/>
    <w:rsid w:val="004E7FB3"/>
    <w:rsid w:val="005262FA"/>
    <w:rsid w:val="00530F67"/>
    <w:rsid w:val="005721C7"/>
    <w:rsid w:val="005C2723"/>
    <w:rsid w:val="005D0B78"/>
    <w:rsid w:val="005F67FF"/>
    <w:rsid w:val="0061076A"/>
    <w:rsid w:val="00612CF3"/>
    <w:rsid w:val="006152AF"/>
    <w:rsid w:val="0064474E"/>
    <w:rsid w:val="0065736E"/>
    <w:rsid w:val="0067213E"/>
    <w:rsid w:val="006912AD"/>
    <w:rsid w:val="006A60DA"/>
    <w:rsid w:val="006C32F7"/>
    <w:rsid w:val="006F1BC3"/>
    <w:rsid w:val="007025E1"/>
    <w:rsid w:val="007342A2"/>
    <w:rsid w:val="007746B4"/>
    <w:rsid w:val="007966FE"/>
    <w:rsid w:val="007A4253"/>
    <w:rsid w:val="007C61E0"/>
    <w:rsid w:val="007E3FEC"/>
    <w:rsid w:val="007F2B1A"/>
    <w:rsid w:val="00803C1A"/>
    <w:rsid w:val="00841B8C"/>
    <w:rsid w:val="00844B55"/>
    <w:rsid w:val="008812D7"/>
    <w:rsid w:val="00892174"/>
    <w:rsid w:val="008B46B1"/>
    <w:rsid w:val="00982F95"/>
    <w:rsid w:val="00994861"/>
    <w:rsid w:val="009A2019"/>
    <w:rsid w:val="009A3A8A"/>
    <w:rsid w:val="009B6C95"/>
    <w:rsid w:val="009D2F0C"/>
    <w:rsid w:val="009F50B1"/>
    <w:rsid w:val="00AD050A"/>
    <w:rsid w:val="00B114AB"/>
    <w:rsid w:val="00B235C7"/>
    <w:rsid w:val="00B41146"/>
    <w:rsid w:val="00B5245A"/>
    <w:rsid w:val="00B837ED"/>
    <w:rsid w:val="00BC5BF1"/>
    <w:rsid w:val="00BC6056"/>
    <w:rsid w:val="00BC698D"/>
    <w:rsid w:val="00BD07F4"/>
    <w:rsid w:val="00C10210"/>
    <w:rsid w:val="00C140B4"/>
    <w:rsid w:val="00C16F59"/>
    <w:rsid w:val="00C4055E"/>
    <w:rsid w:val="00C8404F"/>
    <w:rsid w:val="00C97A4C"/>
    <w:rsid w:val="00D16B6A"/>
    <w:rsid w:val="00D203E1"/>
    <w:rsid w:val="00D34AD1"/>
    <w:rsid w:val="00D35A7A"/>
    <w:rsid w:val="00D75112"/>
    <w:rsid w:val="00D84DB8"/>
    <w:rsid w:val="00DB3FF4"/>
    <w:rsid w:val="00DB7C7F"/>
    <w:rsid w:val="00DD72D6"/>
    <w:rsid w:val="00DE0F02"/>
    <w:rsid w:val="00E02B7A"/>
    <w:rsid w:val="00E1419F"/>
    <w:rsid w:val="00E17D5B"/>
    <w:rsid w:val="00E42B85"/>
    <w:rsid w:val="00E43F14"/>
    <w:rsid w:val="00EE75F4"/>
    <w:rsid w:val="00F0168D"/>
    <w:rsid w:val="00F802E6"/>
    <w:rsid w:val="00F95B8E"/>
    <w:rsid w:val="00FA348C"/>
    <w:rsid w:val="00FC4EED"/>
    <w:rsid w:val="00FC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1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117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677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67745"/>
    <w:rPr>
      <w:rFonts w:ascii="Tahoma" w:eastAsia="Times New Roman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496493035" Type="http://schemas.openxmlformats.org/officeDocument/2006/relationships/numbering" Target="numbering.xml"/><Relationship Id="rId412387873" Type="http://schemas.openxmlformats.org/officeDocument/2006/relationships/footnotes" Target="footnotes.xml"/><Relationship Id="rId658772752" Type="http://schemas.openxmlformats.org/officeDocument/2006/relationships/endnotes" Target="endnotes.xml"/><Relationship Id="rId162931509" Type="http://schemas.openxmlformats.org/officeDocument/2006/relationships/comments" Target="comments.xml"/><Relationship Id="rId467304395" Type="http://schemas.microsoft.com/office/2011/relationships/commentsExtended" Target="commentsExtended.xml"/><Relationship Id="rId153463276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t33D5pTnV230IiqBsT1vai2kR1w=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</SignatureValue>
  <KeyInfo>
    <X509Data>
      <X509Certificate>MIIFuTCCA6ECFGmuXN4bNSDagNvjEsKHZo/19nx7MA0GCSqGSIb3DQEBCwUAMIGQ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496493035"/>
            <mdssi:RelationshipReference SourceId="rId412387873"/>
            <mdssi:RelationshipReference SourceId="rId658772752"/>
            <mdssi:RelationshipReference SourceId="rId162931509"/>
            <mdssi:RelationshipReference SourceId="rId467304395"/>
            <mdssi:RelationshipReference SourceId="rId153463276"/>
          </Transform>
          <Transform Algorithm="http://www.w3.org/TR/2001/REC-xml-c14n-20010315"/>
        </Transforms>
        <DigestMethod Algorithm="http://www.w3.org/2000/09/xmldsig#sha1"/>
        <DigestValue>lhBqhO4B/+z5Ww5UDTOUYUq4Lq8=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IcPLu6I2JUl76uo0GCTSNsmbA8Y=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0KdK7ZHdZXp+g3lwdHcZiLrT1Jw=</DigestValue>
      </Reference>
      <Reference URI="/word/media/image2.jpeg?ContentType=image/jpeg">
        <DigestMethod Algorithm="http://www.w3.org/2000/09/xmldsig#sha1"/>
        <DigestValue>lOG2bwW9miYfQcgbCYhmozKBSCc=</DigestValue>
      </Reference>
      <Reference URI="/word/media/image3.jpeg?ContentType=image/jpeg">
        <DigestMethod Algorithm="http://www.w3.org/2000/09/xmldsig#sha1"/>
        <DigestValue>+hqmsXBRhITAgcIGEU9OMiEAkHw=</DigestValue>
      </Reference>
      <Reference URI="/word/numbering.xml?ContentType=application/vnd.openxmlformats-officedocument.wordprocessingml.numbering+xml">
        <DigestMethod Algorithm="http://www.w3.org/2000/09/xmldsig#sha1"/>
        <DigestValue>SH59gUoTrZ7/xeqX5ApKYiElJBo=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A57r0FKWYIO6FNbJy7rd81cwcvE=</DigestValue>
      </Reference>
      <Reference URI="/word/styles.xml?ContentType=application/vnd.openxmlformats-officedocument.wordprocessingml.styles+xml">
        <DigestMethod Algorithm="http://www.w3.org/2000/09/xmldsig#sha1"/>
        <DigestValue>+LpE60LCARAgsTijf+3Q1SkE/jU=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2021-04-01T00:00:19Z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36</cp:revision>
  <cp:lastPrinted>2020-02-05T02:06:00Z</cp:lastPrinted>
  <dcterms:created xsi:type="dcterms:W3CDTF">2014-11-18T14:22:00Z</dcterms:created>
  <dcterms:modified xsi:type="dcterms:W3CDTF">2020-02-05T02:11:00Z</dcterms:modified>
</cp:coreProperties>
</file>